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E7401" w14:textId="77777777" w:rsidR="00502F94" w:rsidRDefault="00502F94" w:rsidP="00502F94">
      <w:pPr>
        <w:pStyle w:val="Heading1"/>
        <w:kinsoku w:val="0"/>
        <w:overflowPunct w:val="0"/>
        <w:spacing w:before="0"/>
        <w:ind w:left="3024" w:right="2706" w:firstLine="0"/>
      </w:pPr>
      <w:r>
        <w:t>BANK ÈD FANMI</w:t>
      </w:r>
      <w:r>
        <w:rPr>
          <w:spacing w:val="1"/>
        </w:rPr>
        <w:t xml:space="preserve"> </w:t>
      </w:r>
      <w:r>
        <w:t>MWEN</w:t>
      </w:r>
    </w:p>
    <w:p w14:paraId="04151346" w14:textId="77777777" w:rsidR="00502F94" w:rsidRDefault="00502F94" w:rsidP="00502F94">
      <w:pPr>
        <w:pStyle w:val="BodyText"/>
        <w:kinsoku w:val="0"/>
        <w:overflowPunct w:val="0"/>
        <w:spacing w:before="206"/>
        <w:ind w:left="2592" w:right="2701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Fè</w:t>
      </w:r>
      <w:proofErr w:type="spellEnd"/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plan</w:t>
      </w:r>
      <w:r>
        <w:rPr>
          <w:spacing w:val="-1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pou</w:t>
      </w:r>
      <w:proofErr w:type="spellEnd"/>
      <w:r>
        <w:rPr>
          <w:spacing w:val="-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nou</w:t>
      </w:r>
      <w:proofErr w:type="spellEnd"/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pare</w:t>
      </w:r>
      <w:r>
        <w:rPr>
          <w:spacing w:val="-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pou</w:t>
      </w:r>
      <w:proofErr w:type="spellEnd"/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ale</w:t>
      </w:r>
      <w:r>
        <w:rPr>
          <w:spacing w:val="-1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lekòl</w:t>
      </w:r>
      <w:proofErr w:type="spellEnd"/>
    </w:p>
    <w:p w14:paraId="37910DCA" w14:textId="77777777" w:rsidR="00502F94" w:rsidRDefault="00502F94" w:rsidP="00502F94">
      <w:pPr>
        <w:pStyle w:val="BodyText"/>
        <w:kinsoku w:val="0"/>
        <w:overflowPunct w:val="0"/>
        <w:rPr>
          <w:sz w:val="20"/>
          <w:szCs w:val="20"/>
        </w:rPr>
      </w:pPr>
    </w:p>
    <w:p w14:paraId="52CAE269" w14:textId="77777777" w:rsidR="00502F94" w:rsidRDefault="00502F94" w:rsidP="00502F94">
      <w:pPr>
        <w:pStyle w:val="BodyText"/>
        <w:kinsoku w:val="0"/>
        <w:overflowPunct w:val="0"/>
        <w:rPr>
          <w:sz w:val="20"/>
          <w:szCs w:val="20"/>
        </w:rPr>
      </w:pPr>
    </w:p>
    <w:p w14:paraId="4C5CC2CA" w14:textId="77777777" w:rsidR="00502F94" w:rsidRDefault="00502F94" w:rsidP="00502F94">
      <w:pPr>
        <w:pStyle w:val="BodyText"/>
        <w:kinsoku w:val="0"/>
        <w:overflowPunct w:val="0"/>
        <w:rPr>
          <w:sz w:val="26"/>
          <w:szCs w:val="26"/>
        </w:rPr>
      </w:pPr>
    </w:p>
    <w:p w14:paraId="1DA9A7C3" w14:textId="77777777" w:rsidR="00502F94" w:rsidRDefault="00502F94" w:rsidP="00502F94">
      <w:pPr>
        <w:pStyle w:val="BodyText"/>
        <w:kinsoku w:val="0"/>
        <w:overflowPunct w:val="0"/>
        <w:rPr>
          <w:sz w:val="26"/>
          <w:szCs w:val="26"/>
        </w:rPr>
        <w:sectPr w:rsidR="00502F94" w:rsidSect="002E5D5B">
          <w:type w:val="continuous"/>
          <w:pgSz w:w="12240" w:h="15840"/>
          <w:pgMar w:top="1008" w:right="677" w:bottom="806" w:left="360" w:header="432" w:footer="432" w:gutter="0"/>
          <w:cols w:space="720"/>
          <w:noEndnote/>
          <w:docGrid w:linePitch="299"/>
        </w:sectPr>
      </w:pPr>
    </w:p>
    <w:p w14:paraId="1095984B" w14:textId="77777777" w:rsidR="00502F94" w:rsidRDefault="002E5D5B" w:rsidP="00502F94">
      <w:pPr>
        <w:pStyle w:val="BodyText"/>
        <w:kinsoku w:val="0"/>
        <w:overflowPunct w:val="0"/>
        <w:spacing w:before="81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81E172" wp14:editId="7EB2BD42">
            <wp:simplePos x="0" y="0"/>
            <wp:positionH relativeFrom="column">
              <wp:posOffset>1681480</wp:posOffset>
            </wp:positionH>
            <wp:positionV relativeFrom="paragraph">
              <wp:posOffset>153670</wp:posOffset>
            </wp:positionV>
            <wp:extent cx="2631440" cy="2418080"/>
            <wp:effectExtent l="0" t="0" r="0" b="0"/>
            <wp:wrapNone/>
            <wp:docPr id="13" name="Picture 13" descr="A picture containing clo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clock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A138DEE" wp14:editId="4B38AE2A">
                <wp:simplePos x="0" y="0"/>
                <wp:positionH relativeFrom="page">
                  <wp:posOffset>1706880</wp:posOffset>
                </wp:positionH>
                <wp:positionV relativeFrom="paragraph">
                  <wp:posOffset>254635</wp:posOffset>
                </wp:positionV>
                <wp:extent cx="2280920" cy="241300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092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BA6987" w14:textId="77777777" w:rsidR="00502F94" w:rsidRDefault="00502F94" w:rsidP="00502F9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0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6F0787" w14:textId="77777777" w:rsidR="00502F94" w:rsidRDefault="00502F94" w:rsidP="00502F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38DEE" id="Rectangle 12" o:spid="_x0000_s1026" style="position:absolute;margin-left:134.4pt;margin-top:20.05pt;width:179.6pt;height:19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" o:allowincell="f" filled="f" stroked="f">
                <v:textbox inset="0,0,0,0">
                  <w:txbxContent>
                    <w:p w14:paraId="01BA6987" w14:textId="77777777" w:rsidR="00502F94" w:rsidRDefault="00502F94" w:rsidP="00502F94">
                      <w:pPr>
                        <w:widowControl/>
                        <w:autoSpaceDE/>
                        <w:autoSpaceDN/>
                        <w:adjustRightInd/>
                        <w:spacing w:line="3800" w:lineRule="atLeast"/>
                        <w:rPr>
                          <w:sz w:val="24"/>
                          <w:szCs w:val="24"/>
                        </w:rPr>
                      </w:pPr>
                    </w:p>
                    <w:p w14:paraId="676F0787" w14:textId="77777777" w:rsidR="00502F94" w:rsidRDefault="00502F94" w:rsidP="00502F9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02F94">
        <w:rPr>
          <w:b/>
          <w:bCs/>
          <w:sz w:val="28"/>
          <w:szCs w:val="28"/>
        </w:rPr>
        <w:t xml:space="preserve">              FANMI</w:t>
      </w:r>
      <w:r w:rsidR="00502F94">
        <w:rPr>
          <w:b/>
          <w:bCs/>
          <w:spacing w:val="6"/>
          <w:sz w:val="28"/>
          <w:szCs w:val="28"/>
        </w:rPr>
        <w:t xml:space="preserve"> </w:t>
      </w:r>
      <w:r w:rsidR="00502F94">
        <w:rPr>
          <w:b/>
          <w:bCs/>
          <w:sz w:val="28"/>
          <w:szCs w:val="28"/>
        </w:rPr>
        <w:t>MWEN</w:t>
      </w:r>
    </w:p>
    <w:p w14:paraId="56002E6A" w14:textId="77777777" w:rsidR="00502F94" w:rsidRDefault="00502F94" w:rsidP="00502F94">
      <w:pPr>
        <w:pStyle w:val="BodyText"/>
        <w:kinsoku w:val="0"/>
        <w:overflowPunct w:val="0"/>
        <w:ind w:left="432"/>
        <w:rPr>
          <w:b/>
          <w:bCs/>
          <w:sz w:val="32"/>
          <w:szCs w:val="32"/>
        </w:rPr>
      </w:pPr>
    </w:p>
    <w:p w14:paraId="6001890C" w14:textId="77777777" w:rsidR="00502F94" w:rsidRDefault="00502F94" w:rsidP="00502F94">
      <w:pPr>
        <w:pStyle w:val="BodyText"/>
        <w:kinsoku w:val="0"/>
        <w:overflowPunct w:val="0"/>
        <w:spacing w:before="193" w:line="252" w:lineRule="auto"/>
        <w:ind w:left="432"/>
        <w:jc w:val="both"/>
        <w:rPr>
          <w:b/>
          <w:bCs/>
          <w:spacing w:val="1"/>
          <w:sz w:val="28"/>
          <w:szCs w:val="28"/>
        </w:rPr>
      </w:pPr>
      <w:r>
        <w:rPr>
          <w:b/>
          <w:bCs/>
          <w:sz w:val="28"/>
          <w:szCs w:val="28"/>
        </w:rPr>
        <w:t xml:space="preserve">        MOUN KI</w:t>
      </w:r>
      <w:r>
        <w:rPr>
          <w:b/>
          <w:bCs/>
          <w:spacing w:val="1"/>
          <w:sz w:val="28"/>
          <w:szCs w:val="28"/>
        </w:rPr>
        <w:t xml:space="preserve"> </w:t>
      </w:r>
    </w:p>
    <w:p w14:paraId="35F38AD2" w14:textId="77777777" w:rsidR="00502F94" w:rsidRDefault="00502F94" w:rsidP="00502F94">
      <w:pPr>
        <w:pStyle w:val="BodyText"/>
        <w:kinsoku w:val="0"/>
        <w:overflowPunct w:val="0"/>
        <w:spacing w:line="252" w:lineRule="auto"/>
        <w:ind w:left="432"/>
        <w:jc w:val="both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 xml:space="preserve">        KAPAB</w:t>
      </w:r>
      <w:r>
        <w:rPr>
          <w:b/>
          <w:bCs/>
          <w:spacing w:val="-15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EDE</w:t>
      </w:r>
    </w:p>
    <w:p w14:paraId="5B215E9F" w14:textId="77777777" w:rsidR="00502F94" w:rsidRDefault="00502F94" w:rsidP="00502F94">
      <w:pPr>
        <w:pStyle w:val="BodyText"/>
        <w:kinsoku w:val="0"/>
        <w:overflowPunct w:val="0"/>
        <w:ind w:left="432"/>
        <w:rPr>
          <w:b/>
          <w:bCs/>
          <w:sz w:val="32"/>
          <w:szCs w:val="32"/>
        </w:rPr>
      </w:pPr>
    </w:p>
    <w:p w14:paraId="2A37ECC7" w14:textId="77777777" w:rsidR="00502F94" w:rsidRDefault="00502F94" w:rsidP="00502F94">
      <w:pPr>
        <w:pStyle w:val="BodyText"/>
        <w:kinsoku w:val="0"/>
        <w:overflowPunct w:val="0"/>
        <w:spacing w:before="3"/>
        <w:ind w:left="432"/>
        <w:rPr>
          <w:b/>
          <w:bCs/>
          <w:sz w:val="33"/>
          <w:szCs w:val="33"/>
        </w:rPr>
      </w:pPr>
    </w:p>
    <w:p w14:paraId="3E83612A" w14:textId="77777777" w:rsidR="00502F94" w:rsidRDefault="00502F94" w:rsidP="00502F94">
      <w:pPr>
        <w:pStyle w:val="BodyText"/>
        <w:kinsoku w:val="0"/>
        <w:overflowPunct w:val="0"/>
        <w:ind w:left="432" w:hanging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ÈD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JOUNALYE</w:t>
      </w:r>
    </w:p>
    <w:p w14:paraId="51335E0D" w14:textId="77777777" w:rsidR="00502F94" w:rsidRDefault="00502F94" w:rsidP="00502F94">
      <w:pPr>
        <w:pStyle w:val="BodyText"/>
        <w:kinsoku w:val="0"/>
        <w:overflowPunct w:val="0"/>
        <w:spacing w:before="3"/>
        <w:ind w:left="432"/>
        <w:rPr>
          <w:b/>
          <w:bCs/>
          <w:sz w:val="42"/>
          <w:szCs w:val="42"/>
        </w:rPr>
      </w:pPr>
    </w:p>
    <w:p w14:paraId="3AABF1BD" w14:textId="77777777" w:rsidR="00502F94" w:rsidRDefault="00502F94" w:rsidP="00502F94">
      <w:pPr>
        <w:pStyle w:val="BodyText"/>
        <w:kinsoku w:val="0"/>
        <w:overflowPunct w:val="0"/>
        <w:spacing w:before="1" w:line="252" w:lineRule="auto"/>
        <w:ind w:left="432"/>
        <w:jc w:val="both"/>
        <w:rPr>
          <w:b/>
          <w:bCs/>
          <w:spacing w:val="-67"/>
          <w:sz w:val="28"/>
          <w:szCs w:val="28"/>
        </w:rPr>
      </w:pPr>
      <w:r>
        <w:rPr>
          <w:b/>
          <w:bCs/>
          <w:sz w:val="28"/>
          <w:szCs w:val="28"/>
        </w:rPr>
        <w:t xml:space="preserve">     MOUN KI KA</w:t>
      </w:r>
      <w:r>
        <w:rPr>
          <w:b/>
          <w:bCs/>
          <w:spacing w:val="-67"/>
          <w:sz w:val="28"/>
          <w:szCs w:val="28"/>
        </w:rPr>
        <w:t xml:space="preserve"> </w:t>
      </w:r>
    </w:p>
    <w:p w14:paraId="7165B167" w14:textId="77777777" w:rsidR="00502F94" w:rsidRDefault="00502F94" w:rsidP="00502F94">
      <w:pPr>
        <w:pStyle w:val="BodyText"/>
        <w:kinsoku w:val="0"/>
        <w:overflowPunct w:val="0"/>
        <w:spacing w:before="1" w:line="252" w:lineRule="auto"/>
        <w:ind w:left="432"/>
        <w:jc w:val="both"/>
        <w:rPr>
          <w:b/>
          <w:bCs/>
          <w:spacing w:val="-67"/>
          <w:sz w:val="28"/>
          <w:szCs w:val="28"/>
        </w:rPr>
      </w:pPr>
      <w:r>
        <w:rPr>
          <w:b/>
          <w:bCs/>
          <w:sz w:val="28"/>
          <w:szCs w:val="28"/>
        </w:rPr>
        <w:t xml:space="preserve">     EDE YON LÈ</w:t>
      </w:r>
      <w:r>
        <w:rPr>
          <w:b/>
          <w:bCs/>
          <w:spacing w:val="-67"/>
          <w:sz w:val="28"/>
          <w:szCs w:val="28"/>
        </w:rPr>
        <w:t xml:space="preserve"> </w:t>
      </w:r>
    </w:p>
    <w:p w14:paraId="6553C323" w14:textId="77777777" w:rsidR="00502F94" w:rsidRDefault="00502F94" w:rsidP="00502F94">
      <w:pPr>
        <w:pStyle w:val="BodyText"/>
        <w:kinsoku w:val="0"/>
        <w:overflowPunct w:val="0"/>
        <w:spacing w:before="1" w:line="252" w:lineRule="auto"/>
        <w:ind w:left="43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KONSA</w:t>
      </w:r>
    </w:p>
    <w:p w14:paraId="59720655" w14:textId="77777777" w:rsidR="00502F94" w:rsidRDefault="00502F94" w:rsidP="00502F94">
      <w:pPr>
        <w:pStyle w:val="BodyText"/>
        <w:kinsoku w:val="0"/>
        <w:overflowPunct w:val="0"/>
        <w:rPr>
          <w:b/>
          <w:bCs/>
          <w:sz w:val="32"/>
          <w:szCs w:val="32"/>
        </w:rPr>
      </w:pPr>
    </w:p>
    <w:p w14:paraId="0669C4F2" w14:textId="77777777" w:rsidR="00502F94" w:rsidRDefault="00502F94" w:rsidP="00502F94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spacing w:before="193"/>
        <w:rPr>
          <w:b/>
          <w:bCs/>
        </w:rPr>
      </w:pPr>
      <w:r>
        <w:rPr>
          <w:b/>
          <w:bCs/>
        </w:rPr>
        <w:t>Fanmi</w:t>
      </w:r>
      <w:r>
        <w:rPr>
          <w:b/>
          <w:bCs/>
          <w:spacing w:val="-9"/>
        </w:rPr>
        <w:t xml:space="preserve"> </w:t>
      </w:r>
      <w:proofErr w:type="spellStart"/>
      <w:r>
        <w:rPr>
          <w:b/>
          <w:bCs/>
        </w:rPr>
        <w:t>mwen</w:t>
      </w:r>
      <w:proofErr w:type="spellEnd"/>
      <w:r>
        <w:rPr>
          <w:b/>
          <w:bCs/>
        </w:rPr>
        <w:t>:</w:t>
      </w:r>
    </w:p>
    <w:p w14:paraId="22B53821" w14:textId="77777777" w:rsidR="00502F94" w:rsidRDefault="00502F94" w:rsidP="00502F9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1D371704" w14:textId="77777777" w:rsidR="00502F94" w:rsidRDefault="00502F94" w:rsidP="00502F9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57AC3CD" w14:textId="77777777" w:rsidR="00502F94" w:rsidRDefault="00502F94" w:rsidP="00502F94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  <w:w w:val="95"/>
        </w:rPr>
      </w:pPr>
      <w:proofErr w:type="spellStart"/>
      <w:r>
        <w:rPr>
          <w:b/>
          <w:bCs/>
          <w:w w:val="95"/>
        </w:rPr>
        <w:t>Èd</w:t>
      </w:r>
      <w:proofErr w:type="spellEnd"/>
      <w:r>
        <w:rPr>
          <w:b/>
          <w:bCs/>
          <w:spacing w:val="10"/>
          <w:w w:val="95"/>
        </w:rPr>
        <w:t xml:space="preserve"> </w:t>
      </w:r>
      <w:proofErr w:type="spellStart"/>
      <w:r>
        <w:rPr>
          <w:b/>
          <w:bCs/>
          <w:w w:val="95"/>
        </w:rPr>
        <w:t>jounalye</w:t>
      </w:r>
      <w:proofErr w:type="spellEnd"/>
      <w:r>
        <w:rPr>
          <w:b/>
          <w:bCs/>
          <w:w w:val="95"/>
        </w:rPr>
        <w:t>:</w:t>
      </w:r>
    </w:p>
    <w:p w14:paraId="31B67706" w14:textId="77777777" w:rsidR="00502F94" w:rsidRDefault="00502F94" w:rsidP="00502F9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4000FC11" w14:textId="77777777" w:rsidR="00502F94" w:rsidRDefault="00502F94" w:rsidP="00502F9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00D2FEAF" w14:textId="77777777" w:rsidR="00502F94" w:rsidRDefault="00502F94" w:rsidP="00502F94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</w:rPr>
      </w:pPr>
      <w:proofErr w:type="spellStart"/>
      <w:r>
        <w:rPr>
          <w:b/>
          <w:bCs/>
        </w:rPr>
        <w:t>Moun</w:t>
      </w:r>
      <w:proofErr w:type="spellEnd"/>
      <w:r>
        <w:rPr>
          <w:b/>
          <w:bCs/>
          <w:spacing w:val="-6"/>
        </w:rPr>
        <w:t xml:space="preserve"> </w:t>
      </w:r>
      <w:r>
        <w:rPr>
          <w:b/>
          <w:bCs/>
        </w:rPr>
        <w:t>ki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ka</w:t>
      </w:r>
      <w:r>
        <w:rPr>
          <w:b/>
          <w:bCs/>
          <w:spacing w:val="-5"/>
        </w:rPr>
        <w:t xml:space="preserve"> </w:t>
      </w:r>
      <w:proofErr w:type="spellStart"/>
      <w:r>
        <w:rPr>
          <w:b/>
          <w:bCs/>
        </w:rPr>
        <w:t>ede</w:t>
      </w:r>
      <w:proofErr w:type="spellEnd"/>
      <w:r>
        <w:rPr>
          <w:b/>
          <w:bCs/>
          <w:spacing w:val="-5"/>
        </w:rPr>
        <w:t xml:space="preserve"> </w:t>
      </w:r>
      <w:r>
        <w:rPr>
          <w:b/>
          <w:bCs/>
        </w:rPr>
        <w:t>yon</w:t>
      </w:r>
      <w:r>
        <w:rPr>
          <w:b/>
          <w:bCs/>
          <w:spacing w:val="-5"/>
        </w:rPr>
        <w:t xml:space="preserve"> </w:t>
      </w:r>
      <w:proofErr w:type="spellStart"/>
      <w:r>
        <w:rPr>
          <w:b/>
          <w:bCs/>
        </w:rPr>
        <w:t>lè</w:t>
      </w:r>
      <w:proofErr w:type="spellEnd"/>
      <w:r>
        <w:rPr>
          <w:b/>
          <w:bCs/>
          <w:spacing w:val="-5"/>
        </w:rPr>
        <w:t xml:space="preserve"> </w:t>
      </w:r>
      <w:proofErr w:type="spellStart"/>
      <w:r>
        <w:rPr>
          <w:b/>
          <w:bCs/>
        </w:rPr>
        <w:t>konsa</w:t>
      </w:r>
      <w:proofErr w:type="spellEnd"/>
      <w:r>
        <w:rPr>
          <w:b/>
          <w:bCs/>
        </w:rPr>
        <w:t>:</w:t>
      </w:r>
    </w:p>
    <w:p w14:paraId="39811F45" w14:textId="77777777" w:rsidR="00502F94" w:rsidRDefault="00502F94" w:rsidP="00502F9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29996D8A" w14:textId="77777777" w:rsidR="00502F94" w:rsidRDefault="00502F94" w:rsidP="00502F94">
      <w:pPr>
        <w:pStyle w:val="BodyText"/>
        <w:kinsoku w:val="0"/>
        <w:overflowPunct w:val="0"/>
        <w:spacing w:before="11"/>
        <w:rPr>
          <w:b/>
          <w:bCs/>
          <w:sz w:val="25"/>
          <w:szCs w:val="25"/>
        </w:rPr>
      </w:pPr>
    </w:p>
    <w:p w14:paraId="7E0C1368" w14:textId="77777777" w:rsidR="00502F94" w:rsidRDefault="00502F94" w:rsidP="00502F94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</w:rPr>
      </w:pPr>
      <w:proofErr w:type="spellStart"/>
      <w:r>
        <w:rPr>
          <w:b/>
          <w:bCs/>
        </w:rPr>
        <w:t>Moun</w:t>
      </w:r>
      <w:proofErr w:type="spellEnd"/>
      <w:r>
        <w:rPr>
          <w:b/>
          <w:bCs/>
          <w:spacing w:val="-10"/>
        </w:rPr>
        <w:t xml:space="preserve"> </w:t>
      </w:r>
      <w:r>
        <w:rPr>
          <w:b/>
          <w:bCs/>
        </w:rPr>
        <w:t>ki</w:t>
      </w:r>
      <w:r>
        <w:rPr>
          <w:b/>
          <w:bCs/>
          <w:spacing w:val="-10"/>
        </w:rPr>
        <w:t xml:space="preserve"> </w:t>
      </w:r>
      <w:proofErr w:type="spellStart"/>
      <w:r>
        <w:rPr>
          <w:b/>
          <w:bCs/>
        </w:rPr>
        <w:t>kapab</w:t>
      </w:r>
      <w:proofErr w:type="spellEnd"/>
      <w:r>
        <w:rPr>
          <w:b/>
          <w:bCs/>
          <w:spacing w:val="-9"/>
        </w:rPr>
        <w:t xml:space="preserve"> </w:t>
      </w:r>
      <w:proofErr w:type="spellStart"/>
      <w:r>
        <w:rPr>
          <w:b/>
          <w:bCs/>
        </w:rPr>
        <w:t>ede</w:t>
      </w:r>
      <w:proofErr w:type="spellEnd"/>
      <w:r>
        <w:rPr>
          <w:b/>
          <w:bCs/>
        </w:rPr>
        <w:t>:</w:t>
      </w:r>
    </w:p>
    <w:p w14:paraId="3051798A" w14:textId="77777777" w:rsidR="00502F94" w:rsidRDefault="00502F94" w:rsidP="00502F94">
      <w:pPr>
        <w:pStyle w:val="BodyText"/>
        <w:kinsoku w:val="0"/>
        <w:overflowPunct w:val="0"/>
        <w:rPr>
          <w:b/>
          <w:bCs/>
          <w:sz w:val="37"/>
          <w:szCs w:val="37"/>
        </w:rPr>
      </w:pPr>
      <w:r>
        <w:br w:type="column"/>
      </w:r>
    </w:p>
    <w:p w14:paraId="40B0673E" w14:textId="77777777" w:rsidR="00502F94" w:rsidRDefault="00502F94" w:rsidP="00502F94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line="280" w:lineRule="auto"/>
        <w:ind w:left="463" w:right="358"/>
        <w:rPr>
          <w:color w:val="000000"/>
        </w:rPr>
      </w:pPr>
      <w:r>
        <w:rPr>
          <w:b/>
          <w:bCs/>
        </w:rPr>
        <w:t>Fanmi</w:t>
      </w:r>
      <w:r>
        <w:rPr>
          <w:b/>
          <w:bCs/>
          <w:spacing w:val="-14"/>
        </w:rPr>
        <w:t xml:space="preserve"> </w:t>
      </w:r>
      <w:proofErr w:type="spellStart"/>
      <w:r>
        <w:rPr>
          <w:b/>
          <w:bCs/>
        </w:rPr>
        <w:t>mwen</w:t>
      </w:r>
      <w:proofErr w:type="spellEnd"/>
      <w:r>
        <w:t>:</w:t>
      </w:r>
      <w:r>
        <w:rPr>
          <w:spacing w:val="35"/>
        </w:rPr>
        <w:t xml:space="preserve"> </w:t>
      </w:r>
      <w:proofErr w:type="spellStart"/>
      <w:r>
        <w:t>Liste</w:t>
      </w:r>
      <w:proofErr w:type="spellEnd"/>
      <w:r>
        <w:rPr>
          <w:spacing w:val="-13"/>
        </w:rPr>
        <w:t xml:space="preserve"> </w:t>
      </w:r>
      <w:proofErr w:type="spellStart"/>
      <w:r>
        <w:t>moun</w:t>
      </w:r>
      <w:proofErr w:type="spellEnd"/>
      <w:r>
        <w:rPr>
          <w:spacing w:val="-13"/>
        </w:rPr>
        <w:t xml:space="preserve"> </w:t>
      </w:r>
      <w:r>
        <w:t>ki</w:t>
      </w:r>
      <w:r>
        <w:rPr>
          <w:spacing w:val="-12"/>
        </w:rPr>
        <w:t xml:space="preserve"> </w:t>
      </w:r>
      <w:r>
        <w:t>ap</w:t>
      </w:r>
      <w:r>
        <w:rPr>
          <w:spacing w:val="-14"/>
        </w:rPr>
        <w:t xml:space="preserve"> </w:t>
      </w:r>
      <w:proofErr w:type="spellStart"/>
      <w:r>
        <w:t>viv</w:t>
      </w:r>
      <w:proofErr w:type="spellEnd"/>
      <w:r>
        <w:rPr>
          <w:spacing w:val="-13"/>
        </w:rPr>
        <w:t xml:space="preserve"> </w:t>
      </w:r>
      <w:r>
        <w:t>nan</w:t>
      </w:r>
      <w:r>
        <w:rPr>
          <w:spacing w:val="-57"/>
        </w:rPr>
        <w:t xml:space="preserve"> </w:t>
      </w:r>
      <w:proofErr w:type="spellStart"/>
      <w:r>
        <w:t>menm</w:t>
      </w:r>
      <w:proofErr w:type="spellEnd"/>
      <w:r>
        <w:rPr>
          <w:spacing w:val="-2"/>
        </w:rPr>
        <w:t xml:space="preserve"> </w:t>
      </w:r>
      <w:r>
        <w:t>kay</w:t>
      </w:r>
      <w:r>
        <w:rPr>
          <w:spacing w:val="-2"/>
        </w:rPr>
        <w:t xml:space="preserve"> </w:t>
      </w:r>
      <w:proofErr w:type="spellStart"/>
      <w:r>
        <w:t>ak</w:t>
      </w:r>
      <w:proofErr w:type="spellEnd"/>
      <w:r>
        <w:rPr>
          <w:spacing w:val="-2"/>
        </w:rPr>
        <w:t xml:space="preserve"> </w:t>
      </w:r>
      <w:proofErr w:type="spellStart"/>
      <w:r>
        <w:t>ou</w:t>
      </w:r>
      <w:proofErr w:type="spellEnd"/>
      <w:r>
        <w:t>.</w:t>
      </w:r>
    </w:p>
    <w:p w14:paraId="4A7593A2" w14:textId="77777777" w:rsidR="00502F94" w:rsidRDefault="00502F94" w:rsidP="00502F94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122" w:line="280" w:lineRule="auto"/>
        <w:ind w:left="463" w:right="177"/>
        <w:rPr>
          <w:color w:val="000000"/>
          <w:w w:val="95"/>
        </w:rPr>
      </w:pPr>
      <w:proofErr w:type="spellStart"/>
      <w:r>
        <w:rPr>
          <w:b/>
          <w:bCs/>
        </w:rPr>
        <w:t>Èd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jounalye</w:t>
      </w:r>
      <w:proofErr w:type="spellEnd"/>
      <w:r>
        <w:t xml:space="preserve">: </w:t>
      </w:r>
      <w:proofErr w:type="spellStart"/>
      <w:r>
        <w:t>Idantifye</w:t>
      </w:r>
      <w:proofErr w:type="spellEnd"/>
      <w:r>
        <w:t xml:space="preserve"> </w:t>
      </w:r>
      <w:proofErr w:type="spellStart"/>
      <w:r>
        <w:t>kiyès</w:t>
      </w:r>
      <w:proofErr w:type="spellEnd"/>
      <w:r>
        <w:t xml:space="preserve"> ki </w:t>
      </w:r>
      <w:proofErr w:type="spellStart"/>
      <w:r>
        <w:t>kapab</w:t>
      </w:r>
      <w:proofErr w:type="spellEnd"/>
      <w:r>
        <w:rPr>
          <w:spacing w:val="1"/>
        </w:rPr>
        <w:t xml:space="preserve"> </w:t>
      </w:r>
      <w:proofErr w:type="spellStart"/>
      <w:r>
        <w:t>depoze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al </w:t>
      </w:r>
      <w:proofErr w:type="spellStart"/>
      <w:r>
        <w:t>chèche</w:t>
      </w:r>
      <w:proofErr w:type="spellEnd"/>
      <w:r>
        <w:t xml:space="preserve"> </w:t>
      </w:r>
      <w:proofErr w:type="spellStart"/>
      <w:r>
        <w:t>pitit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</w:t>
      </w:r>
      <w:proofErr w:type="spellStart"/>
      <w:r>
        <w:t>ou</w:t>
      </w:r>
      <w:proofErr w:type="spellEnd"/>
      <w:r>
        <w:rPr>
          <w:spacing w:val="1"/>
        </w:rPr>
        <w:t xml:space="preserve"> </w:t>
      </w:r>
      <w:proofErr w:type="spellStart"/>
      <w:r>
        <w:rPr>
          <w:w w:val="95"/>
        </w:rPr>
        <w:t>anpeche</w:t>
      </w:r>
      <w:proofErr w:type="spellEnd"/>
      <w:r>
        <w:rPr>
          <w:w w:val="95"/>
        </w:rPr>
        <w:t>.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Moun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sa</w:t>
      </w:r>
      <w:proofErr w:type="spellEnd"/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yo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kapab</w:t>
      </w:r>
      <w:proofErr w:type="spellEnd"/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zanmi</w:t>
      </w:r>
      <w:proofErr w:type="spellEnd"/>
      <w:r>
        <w:rPr>
          <w:w w:val="95"/>
        </w:rPr>
        <w:t>,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vwazen</w:t>
      </w:r>
      <w:proofErr w:type="spellEnd"/>
      <w:r>
        <w:rPr>
          <w:spacing w:val="-54"/>
          <w:w w:val="95"/>
        </w:rPr>
        <w:t xml:space="preserve"> </w:t>
      </w:r>
      <w:r>
        <w:rPr>
          <w:w w:val="95"/>
        </w:rPr>
        <w:t xml:space="preserve">epi </w:t>
      </w:r>
      <w:proofErr w:type="spellStart"/>
      <w:r>
        <w:rPr>
          <w:w w:val="95"/>
        </w:rPr>
        <w:t>fanmi</w:t>
      </w:r>
      <w:proofErr w:type="spellEnd"/>
      <w:r>
        <w:rPr>
          <w:w w:val="95"/>
        </w:rPr>
        <w:t xml:space="preserve"> ki </w:t>
      </w:r>
      <w:proofErr w:type="spellStart"/>
      <w:r>
        <w:rPr>
          <w:w w:val="95"/>
        </w:rPr>
        <w:t>kapab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ede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 xml:space="preserve">sou yon </w:t>
      </w:r>
      <w:proofErr w:type="spellStart"/>
      <w:r>
        <w:rPr>
          <w:w w:val="95"/>
        </w:rPr>
        <w:t>baz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regilye</w:t>
      </w:r>
      <w:proofErr w:type="spellEnd"/>
      <w:r>
        <w:rPr>
          <w:w w:val="95"/>
        </w:rPr>
        <w:t>.</w:t>
      </w:r>
    </w:p>
    <w:p w14:paraId="1BAD8D17" w14:textId="77777777" w:rsidR="00502F94" w:rsidRDefault="00502F94" w:rsidP="00502F94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125" w:line="280" w:lineRule="auto"/>
        <w:ind w:left="463" w:right="102"/>
        <w:rPr>
          <w:color w:val="000000"/>
        </w:rPr>
      </w:pPr>
      <w:proofErr w:type="spellStart"/>
      <w:r>
        <w:rPr>
          <w:b/>
          <w:bCs/>
        </w:rPr>
        <w:t>Moun</w:t>
      </w:r>
      <w:proofErr w:type="spellEnd"/>
      <w:r>
        <w:rPr>
          <w:b/>
          <w:bCs/>
        </w:rPr>
        <w:t xml:space="preserve"> ki ka </w:t>
      </w:r>
      <w:proofErr w:type="spellStart"/>
      <w:r>
        <w:rPr>
          <w:b/>
          <w:bCs/>
        </w:rPr>
        <w:t>ede</w:t>
      </w:r>
      <w:proofErr w:type="spellEnd"/>
      <w:r>
        <w:rPr>
          <w:b/>
          <w:bCs/>
        </w:rPr>
        <w:t xml:space="preserve"> yon </w:t>
      </w:r>
      <w:proofErr w:type="spellStart"/>
      <w:r>
        <w:rPr>
          <w:b/>
          <w:bCs/>
        </w:rPr>
        <w:t>lè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konsa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Idantifye</w:t>
      </w:r>
      <w:proofErr w:type="spellEnd"/>
      <w:r>
        <w:rPr>
          <w:spacing w:val="1"/>
        </w:rPr>
        <w:t xml:space="preserve"> </w:t>
      </w:r>
      <w:proofErr w:type="spellStart"/>
      <w:r>
        <w:rPr>
          <w:w w:val="95"/>
        </w:rPr>
        <w:t>moun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ki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gendwa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pa</w:t>
      </w:r>
      <w:r>
        <w:rPr>
          <w:spacing w:val="5"/>
          <w:w w:val="95"/>
        </w:rPr>
        <w:t xml:space="preserve"> </w:t>
      </w:r>
      <w:r>
        <w:rPr>
          <w:w w:val="95"/>
        </w:rPr>
        <w:t>ka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ede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chak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jou</w:t>
      </w:r>
      <w:proofErr w:type="spellEnd"/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men</w:t>
      </w:r>
      <w:r>
        <w:rPr>
          <w:spacing w:val="7"/>
          <w:w w:val="95"/>
        </w:rPr>
        <w:t xml:space="preserve"> </w:t>
      </w:r>
      <w:r>
        <w:rPr>
          <w:w w:val="95"/>
        </w:rPr>
        <w:t>ki</w:t>
      </w:r>
      <w:r>
        <w:rPr>
          <w:spacing w:val="-54"/>
          <w:w w:val="95"/>
        </w:rPr>
        <w:t xml:space="preserve"> </w:t>
      </w:r>
      <w:r>
        <w:rPr>
          <w:w w:val="95"/>
        </w:rPr>
        <w:t>ka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ede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tou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piti</w:t>
      </w:r>
      <w:proofErr w:type="spellEnd"/>
      <w:r>
        <w:rPr>
          <w:w w:val="95"/>
        </w:rPr>
        <w:t>.</w:t>
      </w:r>
      <w:r>
        <w:rPr>
          <w:spacing w:val="4"/>
          <w:w w:val="95"/>
        </w:rPr>
        <w:t xml:space="preserve"> </w:t>
      </w:r>
      <w:r>
        <w:rPr>
          <w:w w:val="95"/>
        </w:rPr>
        <w:t>Li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gendwa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yon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parenn</w:t>
      </w:r>
      <w:proofErr w:type="spellEnd"/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yon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fanmi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oubyen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yon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zanmi</w:t>
      </w:r>
      <w:proofErr w:type="spellEnd"/>
      <w:r>
        <w:rPr>
          <w:w w:val="95"/>
        </w:rPr>
        <w:t xml:space="preserve"> ki</w:t>
      </w:r>
      <w:r>
        <w:rPr>
          <w:spacing w:val="3"/>
          <w:w w:val="95"/>
        </w:rPr>
        <w:t xml:space="preserve"> </w:t>
      </w:r>
      <w:r>
        <w:rPr>
          <w:w w:val="95"/>
        </w:rPr>
        <w:t>pa</w:t>
      </w:r>
      <w:r>
        <w:rPr>
          <w:spacing w:val="4"/>
          <w:w w:val="95"/>
        </w:rPr>
        <w:t xml:space="preserve"> </w:t>
      </w:r>
      <w:r>
        <w:rPr>
          <w:w w:val="95"/>
        </w:rPr>
        <w:t>nan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vwazinaj</w:t>
      </w:r>
      <w:proofErr w:type="spellEnd"/>
      <w:r>
        <w:rPr>
          <w:spacing w:val="-54"/>
          <w:w w:val="95"/>
        </w:rPr>
        <w:t xml:space="preserve"> </w:t>
      </w:r>
      <w:proofErr w:type="spellStart"/>
      <w:r>
        <w:t>ou</w:t>
      </w:r>
      <w:proofErr w:type="spellEnd"/>
      <w:r>
        <w:rPr>
          <w:spacing w:val="-5"/>
        </w:rPr>
        <w:t xml:space="preserve"> </w:t>
      </w:r>
      <w:r>
        <w:t>men</w:t>
      </w:r>
      <w:r>
        <w:rPr>
          <w:spacing w:val="-4"/>
        </w:rPr>
        <w:t xml:space="preserve"> </w:t>
      </w:r>
      <w:r>
        <w:t>ki</w:t>
      </w:r>
      <w:r>
        <w:rPr>
          <w:spacing w:val="-3"/>
        </w:rPr>
        <w:t xml:space="preserve"> </w:t>
      </w:r>
      <w:r>
        <w:t>ka</w:t>
      </w:r>
      <w:r>
        <w:rPr>
          <w:spacing w:val="-3"/>
        </w:rPr>
        <w:t xml:space="preserve"> </w:t>
      </w:r>
      <w:proofErr w:type="spellStart"/>
      <w:r>
        <w:t>fè</w:t>
      </w:r>
      <w:proofErr w:type="spellEnd"/>
      <w:r>
        <w:rPr>
          <w:spacing w:val="-3"/>
        </w:rPr>
        <w:t xml:space="preserve"> </w:t>
      </w:r>
      <w:r>
        <w:t>yon</w:t>
      </w:r>
      <w:r>
        <w:rPr>
          <w:spacing w:val="-5"/>
        </w:rPr>
        <w:t xml:space="preserve"> </w:t>
      </w:r>
      <w:proofErr w:type="spellStart"/>
      <w:r>
        <w:t>kout</w:t>
      </w:r>
      <w:proofErr w:type="spellEnd"/>
      <w:r>
        <w:rPr>
          <w:spacing w:val="-6"/>
        </w:rPr>
        <w:t xml:space="preserve"> </w:t>
      </w:r>
      <w:proofErr w:type="spellStart"/>
      <w:r>
        <w:t>pye</w:t>
      </w:r>
      <w:proofErr w:type="spellEnd"/>
      <w:r>
        <w:t>.</w:t>
      </w:r>
    </w:p>
    <w:p w14:paraId="6C0A59A9" w14:textId="77777777" w:rsidR="00502F94" w:rsidRDefault="00502F94" w:rsidP="00502F94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92" w:line="273" w:lineRule="auto"/>
        <w:ind w:left="463" w:right="109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b/>
          <w:bCs/>
          <w:spacing w:val="-1"/>
          <w:sz w:val="22"/>
          <w:szCs w:val="22"/>
        </w:rPr>
        <w:t>Moun</w:t>
      </w:r>
      <w:proofErr w:type="spellEnd"/>
      <w:r>
        <w:rPr>
          <w:b/>
          <w:bCs/>
          <w:spacing w:val="-1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ki</w:t>
      </w:r>
      <w:r>
        <w:rPr>
          <w:b/>
          <w:bCs/>
          <w:spacing w:val="-11"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kapab</w:t>
      </w:r>
      <w:proofErr w:type="spellEnd"/>
      <w:r>
        <w:rPr>
          <w:b/>
          <w:bCs/>
          <w:spacing w:val="-11"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ede</w:t>
      </w:r>
      <w:proofErr w:type="spellEnd"/>
      <w:r>
        <w:rPr>
          <w:sz w:val="22"/>
          <w:szCs w:val="22"/>
        </w:rPr>
        <w:t>:</w:t>
      </w:r>
      <w:r>
        <w:rPr>
          <w:spacing w:val="3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Idantifye</w:t>
      </w:r>
      <w:proofErr w:type="spellEnd"/>
      <w:r>
        <w:rPr>
          <w:spacing w:val="-12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moun</w:t>
      </w:r>
      <w:proofErr w:type="spellEnd"/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ki</w:t>
      </w:r>
      <w:r>
        <w:rPr>
          <w:spacing w:val="-14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fè</w:t>
      </w:r>
      <w:proofErr w:type="spellEnd"/>
      <w:r>
        <w:rPr>
          <w:spacing w:val="-11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pati</w:t>
      </w:r>
      <w:proofErr w:type="spellEnd"/>
      <w:r>
        <w:rPr>
          <w:spacing w:val="-52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kominote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eskolè</w:t>
      </w:r>
      <w:proofErr w:type="spellEnd"/>
      <w:r>
        <w:rPr>
          <w:sz w:val="22"/>
          <w:szCs w:val="22"/>
        </w:rPr>
        <w:t xml:space="preserve"> a, </w:t>
      </w:r>
      <w:proofErr w:type="spellStart"/>
      <w:r>
        <w:rPr>
          <w:sz w:val="22"/>
          <w:szCs w:val="22"/>
        </w:rPr>
        <w:t>kote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yo</w:t>
      </w:r>
      <w:proofErr w:type="spellEnd"/>
      <w:r>
        <w:rPr>
          <w:sz w:val="22"/>
          <w:szCs w:val="22"/>
        </w:rPr>
        <w:t xml:space="preserve"> adore </w:t>
      </w:r>
      <w:proofErr w:type="spellStart"/>
      <w:r>
        <w:rPr>
          <w:sz w:val="22"/>
          <w:szCs w:val="22"/>
        </w:rPr>
        <w:t>oubyen</w:t>
      </w:r>
      <w:proofErr w:type="spellEnd"/>
      <w:r>
        <w:rPr>
          <w:spacing w:val="1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vwazinaj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ki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ka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ede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w</w:t>
      </w:r>
      <w:r>
        <w:rPr>
          <w:spacing w:val="-7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adrese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yo</w:t>
      </w:r>
      <w:proofErr w:type="spellEnd"/>
      <w:r>
        <w:rPr>
          <w:sz w:val="22"/>
          <w:szCs w:val="22"/>
        </w:rPr>
        <w:t>.</w:t>
      </w:r>
    </w:p>
    <w:p w14:paraId="641E8BF9" w14:textId="77777777" w:rsidR="00502F94" w:rsidRDefault="00502F94" w:rsidP="002E5D5B">
      <w:pPr>
        <w:pStyle w:val="ListParagraph"/>
        <w:tabs>
          <w:tab w:val="left" w:pos="464"/>
        </w:tabs>
        <w:kinsoku w:val="0"/>
        <w:overflowPunct w:val="0"/>
        <w:spacing w:before="92" w:line="273" w:lineRule="auto"/>
        <w:ind w:left="463" w:right="109" w:firstLine="0"/>
        <w:rPr>
          <w:rFonts w:ascii="Calibri" w:hAnsi="Calibri" w:cs="Calibri"/>
          <w:color w:val="000000"/>
          <w:sz w:val="22"/>
          <w:szCs w:val="22"/>
        </w:rPr>
        <w:sectPr w:rsidR="00502F94">
          <w:type w:val="continuous"/>
          <w:pgSz w:w="12240" w:h="15840"/>
          <w:pgMar w:top="1360" w:right="680" w:bottom="280" w:left="40" w:header="720" w:footer="720" w:gutter="0"/>
          <w:cols w:num="2" w:space="720" w:equalWidth="0">
            <w:col w:w="6286" w:space="584"/>
            <w:col w:w="4650"/>
          </w:cols>
          <w:noEndnote/>
        </w:sectPr>
      </w:pPr>
    </w:p>
    <w:p w14:paraId="4E77BFA4" w14:textId="77777777" w:rsidR="00502F94" w:rsidRDefault="00502F94" w:rsidP="00502F94">
      <w:pPr>
        <w:pStyle w:val="BodyText"/>
        <w:kinsoku w:val="0"/>
        <w:overflowPunct w:val="0"/>
        <w:spacing w:before="6"/>
        <w:rPr>
          <w:sz w:val="27"/>
          <w:szCs w:val="27"/>
        </w:rPr>
      </w:pPr>
    </w:p>
    <w:p w14:paraId="62FFCB06" w14:textId="77777777" w:rsidR="00502F94" w:rsidRDefault="00502F94" w:rsidP="00502F94">
      <w:pPr>
        <w:pStyle w:val="BodyText"/>
        <w:kinsoku w:val="0"/>
        <w:overflowPunct w:val="0"/>
        <w:spacing w:before="83"/>
        <w:ind w:left="680"/>
        <w:rPr>
          <w:w w:val="95"/>
        </w:rPr>
      </w:pPr>
      <w:r>
        <w:rPr>
          <w:w w:val="95"/>
        </w:rPr>
        <w:t>Si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mwen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bezwen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èd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pou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mennen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epi</w:t>
      </w:r>
      <w:r>
        <w:rPr>
          <w:spacing w:val="7"/>
          <w:w w:val="95"/>
        </w:rPr>
        <w:t xml:space="preserve"> </w:t>
      </w:r>
      <w:r>
        <w:rPr>
          <w:w w:val="95"/>
        </w:rPr>
        <w:t>ale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chèche</w:t>
      </w:r>
      <w:proofErr w:type="spellEnd"/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pitit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mwen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lekòl</w:t>
      </w:r>
      <w:proofErr w:type="spellEnd"/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m</w:t>
      </w:r>
      <w:r>
        <w:rPr>
          <w:spacing w:val="3"/>
          <w:w w:val="95"/>
        </w:rPr>
        <w:t xml:space="preserve"> </w:t>
      </w:r>
      <w:r>
        <w:rPr>
          <w:w w:val="95"/>
        </w:rPr>
        <w:t>ap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mande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moun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mwen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ekri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yo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èd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yo</w:t>
      </w:r>
      <w:proofErr w:type="spellEnd"/>
      <w:r>
        <w:rPr>
          <w:w w:val="95"/>
        </w:rPr>
        <w:t>.</w:t>
      </w:r>
    </w:p>
    <w:p w14:paraId="0A1C8ADC" w14:textId="77777777" w:rsidR="00502F94" w:rsidRDefault="002E5D5B" w:rsidP="00502F94">
      <w:pPr>
        <w:pStyle w:val="BodyText"/>
        <w:tabs>
          <w:tab w:val="left" w:pos="5051"/>
          <w:tab w:val="left" w:pos="5720"/>
        </w:tabs>
        <w:kinsoku w:val="0"/>
        <w:overflowPunct w:val="0"/>
        <w:spacing w:before="180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 wp14:anchorId="587E5EC4" wp14:editId="0306796C">
                <wp:simplePos x="0" y="0"/>
                <wp:positionH relativeFrom="page">
                  <wp:posOffset>4680585</wp:posOffset>
                </wp:positionH>
                <wp:positionV relativeFrom="paragraph">
                  <wp:posOffset>254635</wp:posOffset>
                </wp:positionV>
                <wp:extent cx="1721485" cy="127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700"/>
                          <a:chOff x="7371" y="401"/>
                          <a:chExt cx="2711" cy="20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7371" y="407"/>
                            <a:ext cx="1210" cy="1"/>
                          </a:xfrm>
                          <a:custGeom>
                            <a:avLst/>
                            <a:gdLst>
                              <a:gd name="T0" fmla="*/ 0 w 1210"/>
                              <a:gd name="T1" fmla="*/ 0 h 1"/>
                              <a:gd name="T2" fmla="*/ 1209 w 121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0" h="1">
                                <a:moveTo>
                                  <a:pt x="0" y="0"/>
                                </a:moveTo>
                                <a:lnTo>
                                  <a:pt x="12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8578" y="402"/>
                            <a:ext cx="1503" cy="12"/>
                          </a:xfrm>
                          <a:custGeom>
                            <a:avLst/>
                            <a:gdLst>
                              <a:gd name="T0" fmla="*/ 1502 w 1503"/>
                              <a:gd name="T1" fmla="*/ 0 h 12"/>
                              <a:gd name="T2" fmla="*/ 0 w 1503"/>
                              <a:gd name="T3" fmla="*/ 0 h 12"/>
                              <a:gd name="T4" fmla="*/ 0 w 1503"/>
                              <a:gd name="T5" fmla="*/ 11 h 12"/>
                              <a:gd name="T6" fmla="*/ 1502 w 1503"/>
                              <a:gd name="T7" fmla="*/ 11 h 12"/>
                              <a:gd name="T8" fmla="*/ 1502 w 150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3" h="12">
                                <a:moveTo>
                                  <a:pt x="1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502" y="11"/>
                                </a:lnTo>
                                <a:lnTo>
                                  <a:pt x="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F44E5" id="Group 9" o:spid="_x0000_s1026" style="position:absolute;margin-left:368.55pt;margin-top:20.05pt;width:135.55pt;height:1pt;z-index:251656192;mso-position-horizontal-relative:page" coordorigin="7371,401" coordsize="2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" o:allowincell="f">
                <v:shape id="Freeform 10" o:spid="_x0000_s1027" style="position:absolute;left:7371;top:407;width:1210;height:1;visibility:visible;mso-wrap-style:square;v-text-anchor:top" coordsize="12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" path="m,l1209,e" filled="f" strokecolor="#44a941" strokeweight=".19472mm">
                  <v:path arrowok="t" o:connecttype="custom" o:connectlocs="0,0;1209,0" o:connectangles="0,0"/>
                </v:shape>
                <v:shape id="Freeform 11" o:spid="_x0000_s1028" style="position:absolute;left:8578;top:402;width:1503;height:12;visibility:visible;mso-wrap-style:square;v-text-anchor:top" coordsize="150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" path="m1502,l,,,11r1502,l1502,xe" fillcolor="black" stroked="f">
                  <v:path arrowok="t" o:connecttype="custom" o:connectlocs="1502,0;0,0;0,11;1502,11;1502,0" o:connectangles="0,0,0,0,0"/>
                </v:shape>
                <w10:wrap anchorx="page"/>
              </v:group>
            </w:pict>
          </mc:Fallback>
        </mc:AlternateContent>
      </w:r>
      <w:r w:rsidR="00502F94">
        <w:rPr>
          <w:b/>
          <w:bCs/>
          <w:color w:val="45AA42"/>
          <w:sz w:val="22"/>
          <w:szCs w:val="22"/>
        </w:rPr>
        <w:t>Non:</w:t>
      </w:r>
      <w:r w:rsidR="00502F94">
        <w:rPr>
          <w:b/>
          <w:bCs/>
          <w:color w:val="45AA42"/>
          <w:sz w:val="22"/>
          <w:szCs w:val="22"/>
          <w:u w:val="single" w:color="000000"/>
        </w:rPr>
        <w:tab/>
      </w:r>
      <w:r w:rsidR="00502F94">
        <w:rPr>
          <w:b/>
          <w:bCs/>
          <w:color w:val="45AA42"/>
          <w:sz w:val="22"/>
          <w:szCs w:val="22"/>
        </w:rPr>
        <w:tab/>
      </w:r>
      <w:proofErr w:type="spellStart"/>
      <w:r w:rsidR="00502F94">
        <w:rPr>
          <w:b/>
          <w:bCs/>
          <w:color w:val="45AA42"/>
          <w:sz w:val="22"/>
          <w:szCs w:val="22"/>
        </w:rPr>
        <w:t>Nimewo</w:t>
      </w:r>
      <w:proofErr w:type="spellEnd"/>
      <w:r w:rsidR="00502F94">
        <w:rPr>
          <w:b/>
          <w:bCs/>
          <w:color w:val="45AA42"/>
          <w:spacing w:val="14"/>
          <w:sz w:val="22"/>
          <w:szCs w:val="22"/>
        </w:rPr>
        <w:t xml:space="preserve"> </w:t>
      </w:r>
      <w:proofErr w:type="spellStart"/>
      <w:r w:rsidR="00502F94">
        <w:rPr>
          <w:b/>
          <w:bCs/>
          <w:color w:val="45AA42"/>
          <w:sz w:val="22"/>
          <w:szCs w:val="22"/>
        </w:rPr>
        <w:t>telefòn</w:t>
      </w:r>
      <w:proofErr w:type="spellEnd"/>
      <w:r w:rsidR="00502F94">
        <w:rPr>
          <w:b/>
          <w:bCs/>
          <w:color w:val="45AA42"/>
          <w:sz w:val="22"/>
          <w:szCs w:val="22"/>
        </w:rPr>
        <w:t>:</w:t>
      </w:r>
    </w:p>
    <w:p w14:paraId="0407E00F" w14:textId="77777777" w:rsidR="00502F94" w:rsidRDefault="00502F94" w:rsidP="00502F94">
      <w:pPr>
        <w:pStyle w:val="BodyText"/>
        <w:kinsoku w:val="0"/>
        <w:overflowPunct w:val="0"/>
        <w:spacing w:before="1"/>
        <w:rPr>
          <w:b/>
          <w:bCs/>
          <w:sz w:val="22"/>
          <w:szCs w:val="22"/>
        </w:rPr>
      </w:pPr>
    </w:p>
    <w:p w14:paraId="3D2B5386" w14:textId="77777777" w:rsidR="00502F94" w:rsidRDefault="002E5D5B" w:rsidP="00502F94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2A6CCD26" wp14:editId="2B06E507">
                <wp:simplePos x="0" y="0"/>
                <wp:positionH relativeFrom="page">
                  <wp:posOffset>4680585</wp:posOffset>
                </wp:positionH>
                <wp:positionV relativeFrom="paragraph">
                  <wp:posOffset>194310</wp:posOffset>
                </wp:positionV>
                <wp:extent cx="1720850" cy="127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12700"/>
                          <a:chOff x="7371" y="306"/>
                          <a:chExt cx="2710" cy="2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7371" y="312"/>
                            <a:ext cx="660" cy="1"/>
                          </a:xfrm>
                          <a:custGeom>
                            <a:avLst/>
                            <a:gdLst>
                              <a:gd name="T0" fmla="*/ 0 w 660"/>
                              <a:gd name="T1" fmla="*/ 0 h 1"/>
                              <a:gd name="T2" fmla="*/ 659 w 6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0" h="1">
                                <a:moveTo>
                                  <a:pt x="0" y="0"/>
                                </a:moveTo>
                                <a:lnTo>
                                  <a:pt x="65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8029" y="307"/>
                            <a:ext cx="2053" cy="12"/>
                          </a:xfrm>
                          <a:custGeom>
                            <a:avLst/>
                            <a:gdLst>
                              <a:gd name="T0" fmla="*/ 2052 w 2053"/>
                              <a:gd name="T1" fmla="*/ 0 h 12"/>
                              <a:gd name="T2" fmla="*/ 0 w 2053"/>
                              <a:gd name="T3" fmla="*/ 0 h 12"/>
                              <a:gd name="T4" fmla="*/ 0 w 2053"/>
                              <a:gd name="T5" fmla="*/ 11 h 12"/>
                              <a:gd name="T6" fmla="*/ 2052 w 2053"/>
                              <a:gd name="T7" fmla="*/ 11 h 12"/>
                              <a:gd name="T8" fmla="*/ 2052 w 205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3" h="12">
                                <a:moveTo>
                                  <a:pt x="2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052" y="11"/>
                                </a:lnTo>
                                <a:lnTo>
                                  <a:pt x="2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742F2" id="Group 6" o:spid="_x0000_s1026" style="position:absolute;margin-left:368.55pt;margin-top:15.3pt;width:135.5pt;height:1pt;z-index:251657216;mso-position-horizontal-relative:page" coordorigin="7371,306" coordsize="2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" o:allowincell="f">
                <v:shape id="Freeform 7" o:spid="_x0000_s1027" style="position:absolute;left:7371;top:312;width:660;height:1;visibility:visible;mso-wrap-style:square;v-text-anchor:top" coordsize="6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" path="m,l659,e" filled="f" strokecolor="#44a941" strokeweight=".19472mm">
                  <v:path arrowok="t" o:connecttype="custom" o:connectlocs="0,0;659,0" o:connectangles="0,0"/>
                </v:shape>
                <v:shape id="Freeform 8" o:spid="_x0000_s1028" style="position:absolute;left:8029;top:307;width:2053;height:12;visibility:visible;mso-wrap-style:square;v-text-anchor:top" coordsize="205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" path="m2052,l,,,11r2052,l2052,xe" fillcolor="black" stroked="f">
                  <v:path arrowok="t" o:connecttype="custom" o:connectlocs="2052,0;0,0;0,11;2052,11;2052,0" o:connectangles="0,0,0,0,0"/>
                </v:shape>
                <w10:wrap anchorx="page"/>
              </v:group>
            </w:pict>
          </mc:Fallback>
        </mc:AlternateContent>
      </w:r>
      <w:r w:rsidR="00502F94">
        <w:rPr>
          <w:b/>
          <w:bCs/>
          <w:color w:val="45AA42"/>
          <w:sz w:val="22"/>
          <w:szCs w:val="22"/>
        </w:rPr>
        <w:t>Non:</w:t>
      </w:r>
      <w:r w:rsidR="00502F94">
        <w:rPr>
          <w:b/>
          <w:bCs/>
          <w:color w:val="45AA42"/>
          <w:sz w:val="22"/>
          <w:szCs w:val="22"/>
          <w:u w:val="single" w:color="000000"/>
        </w:rPr>
        <w:tab/>
      </w:r>
      <w:r w:rsidR="00502F94">
        <w:rPr>
          <w:b/>
          <w:bCs/>
          <w:color w:val="45AA42"/>
          <w:sz w:val="22"/>
          <w:szCs w:val="22"/>
        </w:rPr>
        <w:tab/>
      </w:r>
      <w:proofErr w:type="spellStart"/>
      <w:r w:rsidR="00502F94">
        <w:rPr>
          <w:b/>
          <w:bCs/>
          <w:color w:val="45AA42"/>
          <w:sz w:val="22"/>
          <w:szCs w:val="22"/>
        </w:rPr>
        <w:t>Nimewo</w:t>
      </w:r>
      <w:proofErr w:type="spellEnd"/>
      <w:r w:rsidR="00502F94">
        <w:rPr>
          <w:b/>
          <w:bCs/>
          <w:color w:val="45AA42"/>
          <w:spacing w:val="14"/>
          <w:sz w:val="22"/>
          <w:szCs w:val="22"/>
        </w:rPr>
        <w:t xml:space="preserve"> </w:t>
      </w:r>
      <w:proofErr w:type="spellStart"/>
      <w:proofErr w:type="gramStart"/>
      <w:r w:rsidR="00502F94">
        <w:rPr>
          <w:b/>
          <w:bCs/>
          <w:color w:val="45AA42"/>
          <w:sz w:val="22"/>
          <w:szCs w:val="22"/>
        </w:rPr>
        <w:t>telefòn</w:t>
      </w:r>
      <w:proofErr w:type="spellEnd"/>
      <w:r w:rsidR="00502F94">
        <w:rPr>
          <w:b/>
          <w:bCs/>
          <w:color w:val="45AA42"/>
          <w:sz w:val="22"/>
          <w:szCs w:val="22"/>
        </w:rPr>
        <w:t>;</w:t>
      </w:r>
      <w:proofErr w:type="gramEnd"/>
    </w:p>
    <w:p w14:paraId="42301EBC" w14:textId="77777777" w:rsidR="00502F94" w:rsidRDefault="00502F94" w:rsidP="00502F94">
      <w:pPr>
        <w:pStyle w:val="BodyText"/>
        <w:kinsoku w:val="0"/>
        <w:overflowPunct w:val="0"/>
        <w:spacing w:before="5"/>
        <w:rPr>
          <w:b/>
          <w:bCs/>
          <w:sz w:val="22"/>
          <w:szCs w:val="22"/>
        </w:rPr>
      </w:pPr>
    </w:p>
    <w:p w14:paraId="4B17F115" w14:textId="77777777" w:rsidR="00502F94" w:rsidRDefault="002E5D5B" w:rsidP="00502F94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428D0D31" wp14:editId="383FEDDD">
                <wp:simplePos x="0" y="0"/>
                <wp:positionH relativeFrom="page">
                  <wp:posOffset>4680585</wp:posOffset>
                </wp:positionH>
                <wp:positionV relativeFrom="paragraph">
                  <wp:posOffset>194310</wp:posOffset>
                </wp:positionV>
                <wp:extent cx="1721485" cy="127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700"/>
                          <a:chOff x="7371" y="306"/>
                          <a:chExt cx="2711" cy="20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7371" y="312"/>
                            <a:ext cx="771" cy="1"/>
                          </a:xfrm>
                          <a:custGeom>
                            <a:avLst/>
                            <a:gdLst>
                              <a:gd name="T0" fmla="*/ 0 w 771"/>
                              <a:gd name="T1" fmla="*/ 0 h 1"/>
                              <a:gd name="T2" fmla="*/ 770 w 77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1" h="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8139" y="307"/>
                            <a:ext cx="1943" cy="12"/>
                          </a:xfrm>
                          <a:custGeom>
                            <a:avLst/>
                            <a:gdLst>
                              <a:gd name="T0" fmla="*/ 1942 w 1943"/>
                              <a:gd name="T1" fmla="*/ 0 h 12"/>
                              <a:gd name="T2" fmla="*/ 0 w 1943"/>
                              <a:gd name="T3" fmla="*/ 0 h 12"/>
                              <a:gd name="T4" fmla="*/ 0 w 1943"/>
                              <a:gd name="T5" fmla="*/ 11 h 12"/>
                              <a:gd name="T6" fmla="*/ 1942 w 1943"/>
                              <a:gd name="T7" fmla="*/ 11 h 12"/>
                              <a:gd name="T8" fmla="*/ 1942 w 194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3" h="12">
                                <a:moveTo>
                                  <a:pt x="1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942" y="11"/>
                                </a:lnTo>
                                <a:lnTo>
                                  <a:pt x="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92F78" id="Group 3" o:spid="_x0000_s1026" style="position:absolute;margin-left:368.55pt;margin-top:15.3pt;width:135.55pt;height:1pt;z-index:251658240;mso-position-horizontal-relative:page" coordorigin="7371,306" coordsize="2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" o:allowincell="f">
                <v:shape id="Freeform 4" o:spid="_x0000_s1027" style="position:absolute;left:7371;top:312;width:771;height:1;visibility:visible;mso-wrap-style:square;v-text-anchor:top" coordsize="77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" path="m,l770,e" filled="f" strokecolor="#44a941" strokeweight=".19472mm">
                  <v:path arrowok="t" o:connecttype="custom" o:connectlocs="0,0;770,0" o:connectangles="0,0"/>
                </v:shape>
                <v:shape id="Freeform 5" o:spid="_x0000_s1028" style="position:absolute;left:8139;top:307;width:1943;height:12;visibility:visible;mso-wrap-style:square;v-text-anchor:top" coordsize="194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" path="m1942,l,,,11r1942,l1942,xe" fillcolor="black" stroked="f">
                  <v:path arrowok="t" o:connecttype="custom" o:connectlocs="1942,0;0,0;0,11;1942,11;1942,0" o:connectangles="0,0,0,0,0"/>
                </v:shape>
                <w10:wrap anchorx="page"/>
              </v:group>
            </w:pict>
          </mc:Fallback>
        </mc:AlternateContent>
      </w:r>
      <w:r w:rsidR="00502F94">
        <w:rPr>
          <w:b/>
          <w:bCs/>
          <w:color w:val="45AA42"/>
          <w:sz w:val="22"/>
          <w:szCs w:val="22"/>
        </w:rPr>
        <w:t>Non:</w:t>
      </w:r>
      <w:r w:rsidR="00502F94">
        <w:rPr>
          <w:b/>
          <w:bCs/>
          <w:color w:val="45AA42"/>
          <w:sz w:val="22"/>
          <w:szCs w:val="22"/>
          <w:u w:val="single" w:color="000000"/>
        </w:rPr>
        <w:tab/>
      </w:r>
      <w:r w:rsidR="00502F94">
        <w:rPr>
          <w:b/>
          <w:bCs/>
          <w:color w:val="45AA42"/>
          <w:sz w:val="22"/>
          <w:szCs w:val="22"/>
        </w:rPr>
        <w:tab/>
      </w:r>
      <w:proofErr w:type="spellStart"/>
      <w:r w:rsidR="00502F94">
        <w:rPr>
          <w:b/>
          <w:bCs/>
          <w:color w:val="45AA42"/>
          <w:sz w:val="22"/>
          <w:szCs w:val="22"/>
        </w:rPr>
        <w:t>Nimewo</w:t>
      </w:r>
      <w:proofErr w:type="spellEnd"/>
      <w:r w:rsidR="00502F94">
        <w:rPr>
          <w:b/>
          <w:bCs/>
          <w:color w:val="45AA42"/>
          <w:spacing w:val="14"/>
          <w:sz w:val="22"/>
          <w:szCs w:val="22"/>
        </w:rPr>
        <w:t xml:space="preserve"> </w:t>
      </w:r>
      <w:proofErr w:type="spellStart"/>
      <w:r w:rsidR="00502F94">
        <w:rPr>
          <w:b/>
          <w:bCs/>
          <w:color w:val="45AA42"/>
          <w:sz w:val="22"/>
          <w:szCs w:val="22"/>
        </w:rPr>
        <w:t>telefòn</w:t>
      </w:r>
      <w:proofErr w:type="spellEnd"/>
      <w:r w:rsidR="00502F94">
        <w:rPr>
          <w:b/>
          <w:bCs/>
          <w:color w:val="45AA42"/>
          <w:sz w:val="22"/>
          <w:szCs w:val="22"/>
        </w:rPr>
        <w:t>:</w:t>
      </w:r>
    </w:p>
    <w:p w14:paraId="708883D9" w14:textId="77777777" w:rsidR="005A66F0" w:rsidRDefault="005A66F0">
      <w:pPr>
        <w:pStyle w:val="BodyText"/>
        <w:kinsoku w:val="0"/>
        <w:overflowPunct w:val="0"/>
        <w:rPr>
          <w:sz w:val="20"/>
          <w:szCs w:val="20"/>
        </w:rPr>
      </w:pPr>
    </w:p>
    <w:p w14:paraId="1CA5DDBE" w14:textId="77777777" w:rsidR="005A66F0" w:rsidRDefault="005A66F0">
      <w:pPr>
        <w:pStyle w:val="BodyText"/>
        <w:kinsoku w:val="0"/>
        <w:overflowPunct w:val="0"/>
        <w:rPr>
          <w:sz w:val="20"/>
          <w:szCs w:val="20"/>
        </w:rPr>
      </w:pPr>
    </w:p>
    <w:p w14:paraId="22389280" w14:textId="77777777" w:rsidR="005A66F0" w:rsidRDefault="002E5D5B">
      <w:pPr>
        <w:pStyle w:val="BodyText"/>
        <w:kinsoku w:val="0"/>
        <w:overflowPunct w:val="0"/>
        <w:spacing w:before="226"/>
        <w:ind w:left="3291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79501B1" wp14:editId="7A6EA4EF">
                <wp:simplePos x="0" y="0"/>
                <wp:positionH relativeFrom="page">
                  <wp:posOffset>535305</wp:posOffset>
                </wp:positionH>
                <wp:positionV relativeFrom="paragraph">
                  <wp:posOffset>72390</wp:posOffset>
                </wp:positionV>
                <wp:extent cx="1244600" cy="5969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CF9CC" w14:textId="77777777" w:rsidR="005A66F0" w:rsidRDefault="002E5D5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46F80">
                              <w:rPr>
                                <w:noProof/>
                              </w:rPr>
                              <w:drawing>
                                <wp:inline distT="0" distB="0" distL="0" distR="0" wp14:anchorId="2B8B2DCE" wp14:editId="1568FAE6">
                                  <wp:extent cx="1231900" cy="5969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900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F7DD0D" w14:textId="77777777" w:rsidR="005A66F0" w:rsidRDefault="005A66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501B1" id="Rectangle 2" o:spid="_x0000_s1027" style="position:absolute;left:0;text-align:left;margin-left:42.15pt;margin-top:5.7pt;width:98pt;height:4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" o:allowincell="f" filled="f" stroked="f">
                <v:path arrowok="t"/>
                <v:textbox inset="0,0,0,0">
                  <w:txbxContent>
                    <w:p w14:paraId="4AACF9CC" w14:textId="77777777" w:rsidR="005A66F0" w:rsidRDefault="002E5D5B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  <w:rPr>
                          <w:sz w:val="24"/>
                          <w:szCs w:val="24"/>
                        </w:rPr>
                      </w:pPr>
                      <w:r w:rsidRPr="00846F80">
                        <w:rPr>
                          <w:noProof/>
                        </w:rPr>
                        <w:drawing>
                          <wp:inline distT="0" distB="0" distL="0" distR="0" wp14:anchorId="2B8B2DCE" wp14:editId="1568FAE6">
                            <wp:extent cx="1231900" cy="5969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900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F7DD0D" w14:textId="77777777" w:rsidR="005A66F0" w:rsidRDefault="005A66F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A66F0">
        <w:rPr>
          <w:b/>
          <w:bCs/>
        </w:rPr>
        <w:t>To</w:t>
      </w:r>
      <w:r w:rsidR="005A66F0">
        <w:rPr>
          <w:b/>
          <w:bCs/>
          <w:spacing w:val="-14"/>
        </w:rPr>
        <w:t xml:space="preserve"> </w:t>
      </w:r>
      <w:r w:rsidR="005A66F0">
        <w:rPr>
          <w:b/>
          <w:bCs/>
        </w:rPr>
        <w:t>learn</w:t>
      </w:r>
      <w:r w:rsidR="005A66F0">
        <w:rPr>
          <w:b/>
          <w:bCs/>
          <w:spacing w:val="-15"/>
        </w:rPr>
        <w:t xml:space="preserve"> </w:t>
      </w:r>
      <w:r w:rsidR="005A66F0">
        <w:rPr>
          <w:b/>
          <w:bCs/>
        </w:rPr>
        <w:t>more,</w:t>
      </w:r>
      <w:r w:rsidR="005A66F0">
        <w:rPr>
          <w:b/>
          <w:bCs/>
          <w:spacing w:val="-14"/>
        </w:rPr>
        <w:t xml:space="preserve"> </w:t>
      </w:r>
      <w:r w:rsidR="005A66F0">
        <w:rPr>
          <w:b/>
          <w:bCs/>
        </w:rPr>
        <w:t>please</w:t>
      </w:r>
      <w:r w:rsidR="005A66F0">
        <w:rPr>
          <w:b/>
          <w:bCs/>
          <w:spacing w:val="-13"/>
        </w:rPr>
        <w:t xml:space="preserve"> </w:t>
      </w:r>
      <w:r w:rsidR="005A66F0">
        <w:rPr>
          <w:b/>
          <w:bCs/>
        </w:rPr>
        <w:t>visit</w:t>
      </w:r>
      <w:r w:rsidR="005A66F0">
        <w:rPr>
          <w:b/>
          <w:bCs/>
          <w:spacing w:val="-14"/>
        </w:rPr>
        <w:t xml:space="preserve"> </w:t>
      </w:r>
      <w:hyperlink r:id="rId10" w:history="1">
        <w:r w:rsidR="005A66F0">
          <w:rPr>
            <w:b/>
            <w:bCs/>
          </w:rPr>
          <w:t>www.attendanceworks.org</w:t>
        </w:r>
      </w:hyperlink>
    </w:p>
    <w:p w14:paraId="6F58EF1F" w14:textId="77777777" w:rsidR="005A66F0" w:rsidRDefault="005A66F0">
      <w:pPr>
        <w:pStyle w:val="BodyText"/>
        <w:kinsoku w:val="0"/>
        <w:overflowPunct w:val="0"/>
        <w:spacing w:before="49" w:line="280" w:lineRule="auto"/>
        <w:ind w:left="3291" w:right="1059"/>
        <w:rPr>
          <w:color w:val="000000"/>
          <w:sz w:val="21"/>
          <w:szCs w:val="21"/>
        </w:rPr>
      </w:pPr>
      <w:r>
        <w:rPr>
          <w:w w:val="95"/>
          <w:sz w:val="21"/>
          <w:szCs w:val="21"/>
        </w:rPr>
        <w:t>Adapted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from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materials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created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by</w:t>
      </w:r>
      <w:r>
        <w:rPr>
          <w:spacing w:val="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Early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Works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at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Earl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Boyles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Elementary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School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in</w:t>
      </w:r>
      <w:r>
        <w:rPr>
          <w:spacing w:val="-47"/>
          <w:w w:val="95"/>
          <w:sz w:val="21"/>
          <w:szCs w:val="21"/>
        </w:rPr>
        <w:t xml:space="preserve"> </w:t>
      </w:r>
      <w:r>
        <w:rPr>
          <w:sz w:val="21"/>
          <w:szCs w:val="21"/>
        </w:rPr>
        <w:t>Portland,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Oregon</w:t>
      </w:r>
      <w:r>
        <w:rPr>
          <w:spacing w:val="-6"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hyperlink r:id="rId11" w:history="1">
        <w:r>
          <w:rPr>
            <w:color w:val="0462C1"/>
            <w:sz w:val="21"/>
            <w:szCs w:val="21"/>
            <w:u w:val="single"/>
          </w:rPr>
          <w:t>http://www.childinst.org/our-initiatives/early-works</w:t>
        </w:r>
      </w:hyperlink>
      <w:r>
        <w:rPr>
          <w:color w:val="000000"/>
          <w:sz w:val="21"/>
          <w:szCs w:val="21"/>
        </w:rPr>
        <w:t>)</w:t>
      </w:r>
    </w:p>
    <w:p w14:paraId="41DA6210" w14:textId="77777777" w:rsidR="005A66F0" w:rsidRDefault="005A66F0" w:rsidP="00502F94">
      <w:pPr>
        <w:pStyle w:val="BodyText"/>
        <w:kinsoku w:val="0"/>
        <w:overflowPunct w:val="0"/>
        <w:spacing w:before="3"/>
        <w:ind w:right="1514"/>
        <w:jc w:val="right"/>
        <w:rPr>
          <w:i/>
          <w:iCs/>
          <w:w w:val="85"/>
          <w:sz w:val="18"/>
          <w:szCs w:val="18"/>
        </w:rPr>
        <w:sectPr w:rsidR="005A66F0" w:rsidSect="002E5D5B">
          <w:type w:val="continuous"/>
          <w:pgSz w:w="12240" w:h="15840"/>
          <w:pgMar w:top="432" w:right="677" w:bottom="274" w:left="43" w:header="720" w:footer="720" w:gutter="0"/>
          <w:cols w:space="720"/>
          <w:noEndnote/>
        </w:sectPr>
      </w:pPr>
      <w:r>
        <w:rPr>
          <w:i/>
          <w:iCs/>
          <w:w w:val="85"/>
          <w:sz w:val="18"/>
          <w:szCs w:val="18"/>
        </w:rPr>
        <w:t>rev.</w:t>
      </w:r>
      <w:r>
        <w:rPr>
          <w:i/>
          <w:iCs/>
          <w:spacing w:val="7"/>
          <w:w w:val="85"/>
          <w:sz w:val="18"/>
          <w:szCs w:val="18"/>
        </w:rPr>
        <w:t xml:space="preserve"> </w:t>
      </w:r>
      <w:r>
        <w:rPr>
          <w:i/>
          <w:iCs/>
          <w:w w:val="85"/>
          <w:sz w:val="18"/>
          <w:szCs w:val="18"/>
        </w:rPr>
        <w:t>8-27-21</w:t>
      </w:r>
    </w:p>
    <w:p w14:paraId="71F0C591" w14:textId="77777777" w:rsidR="005A66F0" w:rsidRDefault="005A66F0" w:rsidP="00502F94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rPr>
          <w:b/>
          <w:bCs/>
          <w:color w:val="45AA42"/>
          <w:sz w:val="22"/>
          <w:szCs w:val="22"/>
        </w:rPr>
        <w:sectPr w:rsidR="005A66F0">
          <w:type w:val="continuous"/>
          <w:pgSz w:w="12240" w:h="15840"/>
          <w:pgMar w:top="1360" w:right="680" w:bottom="280" w:left="40" w:header="720" w:footer="720" w:gutter="0"/>
          <w:cols w:space="720" w:equalWidth="0">
            <w:col w:w="11520"/>
          </w:cols>
          <w:noEndnote/>
        </w:sectPr>
      </w:pPr>
    </w:p>
    <w:p w14:paraId="5F5FD788" w14:textId="1A76FC46" w:rsidR="00157506" w:rsidRDefault="00157506" w:rsidP="00157506">
      <w:pPr>
        <w:pStyle w:val="BodyText"/>
        <w:kinsoku w:val="0"/>
        <w:overflowPunct w:val="0"/>
        <w:spacing w:before="79"/>
        <w:ind w:left="3884"/>
        <w:rPr>
          <w:rFonts w:ascii="Arial" w:hAnsi="Arial" w:cs="Arial"/>
          <w:color w:val="45AA42"/>
          <w:sz w:val="28"/>
          <w:szCs w:val="28"/>
        </w:rPr>
      </w:pPr>
      <w:r>
        <w:rPr>
          <w:rFonts w:ascii="Arial" w:hAnsi="Arial" w:cs="Arial"/>
          <w:color w:val="45AA42"/>
          <w:sz w:val="28"/>
          <w:szCs w:val="28"/>
        </w:rPr>
        <w:lastRenderedPageBreak/>
        <w:t>KALANDRIYE</w:t>
      </w:r>
      <w:r>
        <w:rPr>
          <w:rFonts w:ascii="Arial" w:hAnsi="Arial" w:cs="Arial"/>
          <w:color w:val="45AA42"/>
          <w:spacing w:val="-4"/>
          <w:sz w:val="28"/>
          <w:szCs w:val="28"/>
        </w:rPr>
        <w:t xml:space="preserve"> </w:t>
      </w:r>
      <w:r>
        <w:rPr>
          <w:rFonts w:ascii="Arial" w:hAnsi="Arial" w:cs="Arial"/>
          <w:color w:val="45AA42"/>
          <w:sz w:val="28"/>
          <w:szCs w:val="28"/>
        </w:rPr>
        <w:t>ESKOLÈ</w:t>
      </w:r>
      <w:r>
        <w:rPr>
          <w:rFonts w:ascii="Arial" w:hAnsi="Arial" w:cs="Arial"/>
          <w:color w:val="45AA42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45AA42"/>
          <w:sz w:val="28"/>
          <w:szCs w:val="28"/>
        </w:rPr>
        <w:t>2022-2023</w:t>
      </w:r>
    </w:p>
    <w:p w14:paraId="3CD85000" w14:textId="18FC3DC9" w:rsidR="005A66F0" w:rsidRDefault="004F649B" w:rsidP="00525AA6">
      <w:pPr>
        <w:pStyle w:val="BodyText"/>
        <w:kinsoku w:val="0"/>
        <w:overflowPunct w:val="0"/>
        <w:spacing w:before="175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FDAFE32" wp14:editId="72C7B06E">
            <wp:simplePos x="0" y="0"/>
            <wp:positionH relativeFrom="column">
              <wp:posOffset>533400</wp:posOffset>
            </wp:positionH>
            <wp:positionV relativeFrom="paragraph">
              <wp:posOffset>304800</wp:posOffset>
            </wp:positionV>
            <wp:extent cx="6731000" cy="7372350"/>
            <wp:effectExtent l="0" t="0" r="0" b="6350"/>
            <wp:wrapNone/>
            <wp:docPr id="15" name="Picture 1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lendar&#10;&#10;Description automatically generated"/>
                    <pic:cNvPicPr/>
                  </pic:nvPicPr>
                  <pic:blipFill rotWithShape="1">
                    <a:blip r:embed="rId12"/>
                    <a:srcRect t="8798" r="-1149"/>
                    <a:stretch/>
                  </pic:blipFill>
                  <pic:spPr bwMode="auto">
                    <a:xfrm>
                      <a:off x="0" y="0"/>
                      <a:ext cx="6731000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6F0">
      <w:pgSz w:w="12240" w:h="15840"/>
      <w:pgMar w:top="640" w:right="680" w:bottom="280" w:left="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F87AA" w14:textId="77777777" w:rsidR="00CE4353" w:rsidRDefault="00CE4353" w:rsidP="002E5D5B">
      <w:r>
        <w:separator/>
      </w:r>
    </w:p>
  </w:endnote>
  <w:endnote w:type="continuationSeparator" w:id="0">
    <w:p w14:paraId="0DF29BB0" w14:textId="77777777" w:rsidR="00CE4353" w:rsidRDefault="00CE4353" w:rsidP="002E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43BDA" w14:textId="77777777" w:rsidR="00CE4353" w:rsidRDefault="00CE4353" w:rsidP="002E5D5B">
      <w:r>
        <w:separator/>
      </w:r>
    </w:p>
  </w:footnote>
  <w:footnote w:type="continuationSeparator" w:id="0">
    <w:p w14:paraId="57844C3E" w14:textId="77777777" w:rsidR="00CE4353" w:rsidRDefault="00CE4353" w:rsidP="002E5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2120" w:hanging="36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ï"/>
      <w:lvlJc w:val="left"/>
      <w:pPr>
        <w:ind w:left="3060" w:hanging="360"/>
      </w:pPr>
    </w:lvl>
    <w:lvl w:ilvl="2">
      <w:numFmt w:val="bullet"/>
      <w:lvlText w:val="ï"/>
      <w:lvlJc w:val="left"/>
      <w:pPr>
        <w:ind w:left="4000" w:hanging="360"/>
      </w:pPr>
    </w:lvl>
    <w:lvl w:ilvl="3">
      <w:numFmt w:val="bullet"/>
      <w:lvlText w:val="ï"/>
      <w:lvlJc w:val="left"/>
      <w:pPr>
        <w:ind w:left="4940" w:hanging="360"/>
      </w:pPr>
    </w:lvl>
    <w:lvl w:ilvl="4">
      <w:numFmt w:val="bullet"/>
      <w:lvlText w:val="ï"/>
      <w:lvlJc w:val="left"/>
      <w:pPr>
        <w:ind w:left="5880" w:hanging="360"/>
      </w:pPr>
    </w:lvl>
    <w:lvl w:ilvl="5">
      <w:numFmt w:val="bullet"/>
      <w:lvlText w:val="ï"/>
      <w:lvlJc w:val="left"/>
      <w:pPr>
        <w:ind w:left="6820" w:hanging="360"/>
      </w:pPr>
    </w:lvl>
    <w:lvl w:ilvl="6">
      <w:numFmt w:val="bullet"/>
      <w:lvlText w:val="ï"/>
      <w:lvlJc w:val="left"/>
      <w:pPr>
        <w:ind w:left="7760" w:hanging="360"/>
      </w:pPr>
    </w:lvl>
    <w:lvl w:ilvl="7">
      <w:numFmt w:val="bullet"/>
      <w:lvlText w:val="ï"/>
      <w:lvlJc w:val="left"/>
      <w:pPr>
        <w:ind w:left="8700" w:hanging="360"/>
      </w:pPr>
    </w:lvl>
    <w:lvl w:ilvl="8">
      <w:numFmt w:val="bullet"/>
      <w:lvlText w:val="ï"/>
      <w:lvlJc w:val="left"/>
      <w:pPr>
        <w:ind w:left="9640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040" w:hanging="360"/>
      </w:pPr>
      <w:rPr>
        <w:rFonts w:ascii="Times New Roman" w:hAnsi="Times New Roman" w:cs="Times New Roman"/>
        <w:b/>
        <w:bCs/>
        <w:i w:val="0"/>
        <w:iCs w:val="0"/>
        <w:w w:val="87"/>
        <w:sz w:val="24"/>
        <w:szCs w:val="24"/>
      </w:rPr>
    </w:lvl>
    <w:lvl w:ilvl="1">
      <w:numFmt w:val="bullet"/>
      <w:lvlText w:val="ï"/>
      <w:lvlJc w:val="left"/>
      <w:pPr>
        <w:ind w:left="1564" w:hanging="360"/>
      </w:pPr>
    </w:lvl>
    <w:lvl w:ilvl="2">
      <w:numFmt w:val="bullet"/>
      <w:lvlText w:val="ï"/>
      <w:lvlJc w:val="left"/>
      <w:pPr>
        <w:ind w:left="2089" w:hanging="360"/>
      </w:pPr>
    </w:lvl>
    <w:lvl w:ilvl="3">
      <w:numFmt w:val="bullet"/>
      <w:lvlText w:val="ï"/>
      <w:lvlJc w:val="left"/>
      <w:pPr>
        <w:ind w:left="2613" w:hanging="360"/>
      </w:pPr>
    </w:lvl>
    <w:lvl w:ilvl="4">
      <w:numFmt w:val="bullet"/>
      <w:lvlText w:val="ï"/>
      <w:lvlJc w:val="left"/>
      <w:pPr>
        <w:ind w:left="3138" w:hanging="360"/>
      </w:pPr>
    </w:lvl>
    <w:lvl w:ilvl="5">
      <w:numFmt w:val="bullet"/>
      <w:lvlText w:val="ï"/>
      <w:lvlJc w:val="left"/>
      <w:pPr>
        <w:ind w:left="3662" w:hanging="360"/>
      </w:pPr>
    </w:lvl>
    <w:lvl w:ilvl="6">
      <w:numFmt w:val="bullet"/>
      <w:lvlText w:val="ï"/>
      <w:lvlJc w:val="left"/>
      <w:pPr>
        <w:ind w:left="4187" w:hanging="360"/>
      </w:pPr>
    </w:lvl>
    <w:lvl w:ilvl="7">
      <w:numFmt w:val="bullet"/>
      <w:lvlText w:val="ï"/>
      <w:lvlJc w:val="left"/>
      <w:pPr>
        <w:ind w:left="4711" w:hanging="360"/>
      </w:pPr>
    </w:lvl>
    <w:lvl w:ilvl="8">
      <w:numFmt w:val="bullet"/>
      <w:lvlText w:val="ï"/>
      <w:lvlJc w:val="left"/>
      <w:pPr>
        <w:ind w:left="5236" w:hanging="360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464" w:hanging="360"/>
      </w:pPr>
      <w:rPr>
        <w:w w:val="91"/>
      </w:rPr>
    </w:lvl>
    <w:lvl w:ilvl="1">
      <w:numFmt w:val="bullet"/>
      <w:lvlText w:val="ï"/>
      <w:lvlJc w:val="left"/>
      <w:pPr>
        <w:ind w:left="878" w:hanging="360"/>
      </w:pPr>
    </w:lvl>
    <w:lvl w:ilvl="2">
      <w:numFmt w:val="bullet"/>
      <w:lvlText w:val="ï"/>
      <w:lvlJc w:val="left"/>
      <w:pPr>
        <w:ind w:left="1297" w:hanging="360"/>
      </w:pPr>
    </w:lvl>
    <w:lvl w:ilvl="3">
      <w:numFmt w:val="bullet"/>
      <w:lvlText w:val="ï"/>
      <w:lvlJc w:val="left"/>
      <w:pPr>
        <w:ind w:left="1716" w:hanging="360"/>
      </w:pPr>
    </w:lvl>
    <w:lvl w:ilvl="4">
      <w:numFmt w:val="bullet"/>
      <w:lvlText w:val="ï"/>
      <w:lvlJc w:val="left"/>
      <w:pPr>
        <w:ind w:left="2135" w:hanging="360"/>
      </w:pPr>
    </w:lvl>
    <w:lvl w:ilvl="5">
      <w:numFmt w:val="bullet"/>
      <w:lvlText w:val="ï"/>
      <w:lvlJc w:val="left"/>
      <w:pPr>
        <w:ind w:left="2554" w:hanging="360"/>
      </w:pPr>
    </w:lvl>
    <w:lvl w:ilvl="6">
      <w:numFmt w:val="bullet"/>
      <w:lvlText w:val="ï"/>
      <w:lvlJc w:val="left"/>
      <w:pPr>
        <w:ind w:left="2973" w:hanging="360"/>
      </w:pPr>
    </w:lvl>
    <w:lvl w:ilvl="7">
      <w:numFmt w:val="bullet"/>
      <w:lvlText w:val="ï"/>
      <w:lvlJc w:val="left"/>
      <w:pPr>
        <w:ind w:left="3392" w:hanging="360"/>
      </w:pPr>
    </w:lvl>
    <w:lvl w:ilvl="8">
      <w:numFmt w:val="bullet"/>
      <w:lvlText w:val="ï"/>
      <w:lvlJc w:val="left"/>
      <w:pPr>
        <w:ind w:left="3811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864" w:hanging="360"/>
      </w:pPr>
      <w:rPr>
        <w:rFonts w:ascii="Arial" w:hAnsi="Arial" w:cs="Arial"/>
        <w:b w:val="0"/>
        <w:bCs w:val="0"/>
        <w:i w:val="0"/>
        <w:iCs w:val="0"/>
        <w:w w:val="131"/>
        <w:sz w:val="22"/>
        <w:szCs w:val="22"/>
      </w:rPr>
    </w:lvl>
    <w:lvl w:ilvl="1">
      <w:numFmt w:val="bullet"/>
      <w:lvlText w:val="ï"/>
      <w:lvlJc w:val="left"/>
      <w:pPr>
        <w:ind w:left="1184" w:hanging="360"/>
      </w:pPr>
    </w:lvl>
    <w:lvl w:ilvl="2">
      <w:numFmt w:val="bullet"/>
      <w:lvlText w:val="ï"/>
      <w:lvlJc w:val="left"/>
      <w:pPr>
        <w:ind w:left="1509" w:hanging="360"/>
      </w:pPr>
    </w:lvl>
    <w:lvl w:ilvl="3">
      <w:numFmt w:val="bullet"/>
      <w:lvlText w:val="ï"/>
      <w:lvlJc w:val="left"/>
      <w:pPr>
        <w:ind w:left="1833" w:hanging="360"/>
      </w:pPr>
    </w:lvl>
    <w:lvl w:ilvl="4">
      <w:numFmt w:val="bullet"/>
      <w:lvlText w:val="ï"/>
      <w:lvlJc w:val="left"/>
      <w:pPr>
        <w:ind w:left="2158" w:hanging="360"/>
      </w:pPr>
    </w:lvl>
    <w:lvl w:ilvl="5">
      <w:numFmt w:val="bullet"/>
      <w:lvlText w:val="ï"/>
      <w:lvlJc w:val="left"/>
      <w:pPr>
        <w:ind w:left="2482" w:hanging="360"/>
      </w:pPr>
    </w:lvl>
    <w:lvl w:ilvl="6">
      <w:numFmt w:val="bullet"/>
      <w:lvlText w:val="ï"/>
      <w:lvlJc w:val="left"/>
      <w:pPr>
        <w:ind w:left="2807" w:hanging="360"/>
      </w:pPr>
    </w:lvl>
    <w:lvl w:ilvl="7">
      <w:numFmt w:val="bullet"/>
      <w:lvlText w:val="ï"/>
      <w:lvlJc w:val="left"/>
      <w:pPr>
        <w:ind w:left="3131" w:hanging="360"/>
      </w:pPr>
    </w:lvl>
    <w:lvl w:ilvl="8">
      <w:numFmt w:val="bullet"/>
      <w:lvlText w:val="ï"/>
      <w:lvlJc w:val="left"/>
      <w:pPr>
        <w:ind w:left="3456" w:hanging="360"/>
      </w:pPr>
    </w:lvl>
  </w:abstractNum>
  <w:num w:numId="1" w16cid:durableId="986855171">
    <w:abstractNumId w:val="3"/>
  </w:num>
  <w:num w:numId="2" w16cid:durableId="801113585">
    <w:abstractNumId w:val="2"/>
  </w:num>
  <w:num w:numId="3" w16cid:durableId="601259294">
    <w:abstractNumId w:val="1"/>
  </w:num>
  <w:num w:numId="4" w16cid:durableId="734160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F94"/>
    <w:rsid w:val="001546FE"/>
    <w:rsid w:val="00157506"/>
    <w:rsid w:val="00253D33"/>
    <w:rsid w:val="002B343B"/>
    <w:rsid w:val="002E5D5B"/>
    <w:rsid w:val="00393975"/>
    <w:rsid w:val="004F649B"/>
    <w:rsid w:val="00502F94"/>
    <w:rsid w:val="00525AA6"/>
    <w:rsid w:val="005A66F0"/>
    <w:rsid w:val="00677017"/>
    <w:rsid w:val="008B1630"/>
    <w:rsid w:val="00CE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D567F1"/>
  <w14:defaultImageDpi w14:val="0"/>
  <w15:docId w15:val="{1E2D88FE-5BDF-404E-B3CE-8F2AF920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5"/>
      <w:ind w:left="3345" w:right="1059" w:hanging="3613"/>
      <w:outlineLvl w:val="0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212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E5D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D5B"/>
    <w:rPr>
      <w:rFonts w:ascii="Times New Roman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E5D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D5B"/>
    <w:rPr>
      <w:rFonts w:ascii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ildinst.org/our-initiatives/early-work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attendanceworks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Links>
    <vt:vector size="12" baseType="variant">
      <vt:variant>
        <vt:i4>4849689</vt:i4>
      </vt:variant>
      <vt:variant>
        <vt:i4>3</vt:i4>
      </vt:variant>
      <vt:variant>
        <vt:i4>0</vt:i4>
      </vt:variant>
      <vt:variant>
        <vt:i4>5</vt:i4>
      </vt:variant>
      <vt:variant>
        <vt:lpwstr>http://www.childinst.org/our-initiatives/early-works</vt:lpwstr>
      </vt:variant>
      <vt:variant>
        <vt:lpwstr/>
      </vt:variant>
      <vt:variant>
        <vt:i4>2883702</vt:i4>
      </vt:variant>
      <vt:variant>
        <vt:i4>0</vt:i4>
      </vt:variant>
      <vt:variant>
        <vt:i4>0</vt:i4>
      </vt:variant>
      <vt:variant>
        <vt:i4>5</vt:i4>
      </vt:variant>
      <vt:variant>
        <vt:lpwstr>http://www.attendanceworks.org/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Nehemie Boursiquot</dc:creator>
  <cp:keywords/>
  <dc:description/>
  <cp:lastModifiedBy>Kimiko Satterfield</cp:lastModifiedBy>
  <cp:revision>2</cp:revision>
  <dcterms:created xsi:type="dcterms:W3CDTF">2022-08-07T04:40:00Z</dcterms:created>
  <dcterms:modified xsi:type="dcterms:W3CDTF">2022-08-07T04:40:00Z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MicrosoftÆ Word 2019</vt:lpwstr>
  </property>
</Properties>
</file>